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902C" w14:textId="77777777" w:rsidR="00AD7F3E" w:rsidRDefault="00AD7F3E" w:rsidP="00AD7F3E">
      <w:pPr>
        <w:ind w:left="5103"/>
        <w:rPr>
          <w:rFonts w:ascii="Arial" w:hAnsi="Arial" w:cs="Arial"/>
          <w:b/>
        </w:rPr>
      </w:pPr>
    </w:p>
    <w:p w14:paraId="36B34407" w14:textId="77777777" w:rsidR="00F443DE" w:rsidRPr="00510906" w:rsidRDefault="00F443DE" w:rsidP="00F443D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0906">
        <w:rPr>
          <w:rFonts w:ascii="Arial" w:hAnsi="Arial" w:cs="Arial"/>
          <w:b/>
          <w:bCs/>
          <w:sz w:val="36"/>
          <w:szCs w:val="36"/>
        </w:rPr>
        <w:t>P L N Á    M O C</w:t>
      </w:r>
    </w:p>
    <w:p w14:paraId="16458508" w14:textId="77777777" w:rsidR="00F443DE" w:rsidRDefault="00F443DE" w:rsidP="00F443DE"/>
    <w:p w14:paraId="040D3823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níže podepsaní členové  „Českomoravské myslivecké jednoty, z.s.“ - „okresního mysliveckého</w:t>
      </w:r>
    </w:p>
    <w:p w14:paraId="0A2F3AFC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spolku Trutnov“ zmocňují</w:t>
      </w:r>
    </w:p>
    <w:p w14:paraId="50F685BA" w14:textId="77777777" w:rsidR="00F443DE" w:rsidRPr="00D47D65" w:rsidRDefault="00F443DE" w:rsidP="00F443DE">
      <w:pPr>
        <w:rPr>
          <w:sz w:val="20"/>
          <w:szCs w:val="20"/>
        </w:rPr>
      </w:pPr>
    </w:p>
    <w:p w14:paraId="1C75028B" w14:textId="40F79814" w:rsidR="00F443DE" w:rsidRDefault="00F443DE" w:rsidP="00F443DE">
      <w:r>
        <w:rPr>
          <w:b/>
          <w:bCs/>
        </w:rPr>
        <w:t xml:space="preserve"> pana/paní/..........................</w:t>
      </w:r>
      <w:r w:rsidR="00073B89">
        <w:rPr>
          <w:b/>
          <w:bCs/>
        </w:rPr>
        <w:t>.............................................................</w:t>
      </w:r>
      <w:r w:rsidRPr="00651CD2">
        <w:t xml:space="preserve"> </w:t>
      </w:r>
    </w:p>
    <w:p w14:paraId="40FCFA2E" w14:textId="77777777" w:rsidR="00073B89" w:rsidRPr="00D47D65" w:rsidRDefault="00073B89" w:rsidP="00F443DE">
      <w:pPr>
        <w:rPr>
          <w:b/>
          <w:bCs/>
          <w:sz w:val="20"/>
          <w:szCs w:val="20"/>
        </w:rPr>
      </w:pPr>
    </w:p>
    <w:p w14:paraId="4FEF5D65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bytem……………………………………………………………………….. rok narození………</w:t>
      </w:r>
    </w:p>
    <w:p w14:paraId="2CDECFCC" w14:textId="77777777" w:rsidR="00F443DE" w:rsidRDefault="00F443DE" w:rsidP="00F443DE"/>
    <w:p w14:paraId="7AD6925B" w14:textId="7D2EA6EE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v plném rozsahu výkonem svých práv na Okresním sněmu - „</w:t>
      </w:r>
      <w:r w:rsidR="00073B89">
        <w:rPr>
          <w:b/>
          <w:bCs/>
        </w:rPr>
        <w:t>O</w:t>
      </w:r>
      <w:r>
        <w:rPr>
          <w:b/>
          <w:bCs/>
        </w:rPr>
        <w:t>kresního mysliveckého spolku Trutnov“ konaném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3F567C">
        <w:rPr>
          <w:rFonts w:ascii="Arial" w:hAnsi="Arial" w:cs="Arial"/>
          <w:b/>
          <w:bCs/>
          <w:sz w:val="32"/>
          <w:szCs w:val="32"/>
        </w:rPr>
        <w:t>31</w:t>
      </w:r>
      <w:r w:rsidR="008F75E1">
        <w:rPr>
          <w:rFonts w:ascii="Arial" w:hAnsi="Arial" w:cs="Arial"/>
          <w:b/>
          <w:bCs/>
          <w:sz w:val="32"/>
          <w:szCs w:val="32"/>
        </w:rPr>
        <w:t>.3</w:t>
      </w:r>
      <w:r>
        <w:rPr>
          <w:rFonts w:ascii="Arial" w:hAnsi="Arial" w:cs="Arial"/>
          <w:b/>
          <w:bCs/>
          <w:sz w:val="32"/>
          <w:szCs w:val="32"/>
        </w:rPr>
        <w:t>.</w:t>
      </w:r>
      <w:r w:rsidRPr="00510906">
        <w:rPr>
          <w:rFonts w:ascii="Arial" w:hAnsi="Arial" w:cs="Arial"/>
          <w:b/>
          <w:bCs/>
          <w:sz w:val="32"/>
          <w:szCs w:val="32"/>
        </w:rPr>
        <w:t>202</w:t>
      </w:r>
      <w:r w:rsidR="003F567C">
        <w:rPr>
          <w:rFonts w:ascii="Arial" w:hAnsi="Arial" w:cs="Arial"/>
          <w:b/>
          <w:bCs/>
          <w:sz w:val="32"/>
          <w:szCs w:val="32"/>
        </w:rPr>
        <w:t>6</w:t>
      </w:r>
      <w:r>
        <w:rPr>
          <w:b/>
          <w:bCs/>
        </w:rPr>
        <w:t xml:space="preserve"> od 1</w:t>
      </w:r>
      <w:r w:rsidR="00CD34D3">
        <w:rPr>
          <w:b/>
          <w:bCs/>
        </w:rPr>
        <w:t>6</w:t>
      </w:r>
      <w:r>
        <w:rPr>
          <w:b/>
          <w:bCs/>
        </w:rPr>
        <w:t>:</w:t>
      </w:r>
      <w:r w:rsidR="00CD34D3">
        <w:rPr>
          <w:b/>
          <w:bCs/>
        </w:rPr>
        <w:t>3</w:t>
      </w:r>
      <w:r>
        <w:rPr>
          <w:b/>
          <w:bCs/>
        </w:rPr>
        <w:t>0 hodin v aule  České lesnické akademie Trutnov.</w:t>
      </w:r>
    </w:p>
    <w:p w14:paraId="33C84330" w14:textId="77777777" w:rsidR="00F443DE" w:rsidRDefault="00F443DE" w:rsidP="00F443DE">
      <w:pPr>
        <w:rPr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5"/>
        <w:gridCol w:w="2565"/>
        <w:gridCol w:w="1260"/>
        <w:gridCol w:w="2520"/>
        <w:gridCol w:w="1035"/>
        <w:gridCol w:w="1532"/>
      </w:tblGrid>
      <w:tr w:rsidR="00F443DE" w14:paraId="3922CD32" w14:textId="77777777" w:rsidTr="009D3352">
        <w:tc>
          <w:tcPr>
            <w:tcW w:w="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4C64C06" w14:textId="77777777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poř.č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5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65F55DF" w14:textId="1644BD43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příjmení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26E4817" w14:textId="661D7D24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jméno</w:t>
            </w:r>
          </w:p>
        </w:tc>
        <w:tc>
          <w:tcPr>
            <w:tcW w:w="2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BD092C5" w14:textId="1456CB10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bydliště</w:t>
            </w:r>
          </w:p>
        </w:tc>
        <w:tc>
          <w:tcPr>
            <w:tcW w:w="1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B9B3F25" w14:textId="60B8D763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rok narození</w:t>
            </w:r>
          </w:p>
        </w:tc>
        <w:tc>
          <w:tcPr>
            <w:tcW w:w="15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D25564" w14:textId="2E2BE21C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podpis</w:t>
            </w:r>
          </w:p>
        </w:tc>
      </w:tr>
      <w:tr w:rsidR="00F443DE" w14:paraId="6B3120A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0726D8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7846985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474FECF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6041CC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5751A98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E235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008DFD2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56BFAB5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121C49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6231E0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2E8920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5DB6E29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1F839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8E9115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1F7F67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75B4C4E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32F361C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3DFA29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41045A9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1522E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30D0C3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304C43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78C0A55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1194E0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1776DC7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45F361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DED13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D1B13CD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69B512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3F8552E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78CB67C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2E5905A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283B834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292FC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AEF7BAC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2D37AE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361E21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3CE58C7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4D4A8E4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40419D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49D14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2758621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068434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6AE929A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0DEF83B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389D0F8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7C694DC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DAFF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04646A9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51A785D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22C576F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0C72E6D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2F0E5D2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5519ABD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E13F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05F3010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0311AB7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57ECE26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35B67D4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34F036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7E7236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6EA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A00C1D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567B07B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48E4BF3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0A888DD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33B6BB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043515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99453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B2026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A1A43A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5CA24D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5996A12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02B213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049047D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21A0B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857E560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B77A1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377BC9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22E6572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79A963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7264C9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A5D7E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C65A5A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1F07596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77FDDA3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60A8B43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4315716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28AB44D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7CEB8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FA292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29146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4A5D6F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7D7C9A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3045E0D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03CE9E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9D8FC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72E139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5AE0C8B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7C80E93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78801A4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657C14D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643865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905C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CB4ECD4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1DB1E2B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4C5276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129A8E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4E6B2C6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0092B49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26206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8245BB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33EE39D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552E1E3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65495C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4A81189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5599726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C5FA6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00D71D8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45DE95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071A478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16372C2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5DA5EF1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41D344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E519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A40B1F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2ED53F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4604A28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3ADCEC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48700FB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0E18F2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0894C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511CC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EF9487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3C5F07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24A432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4A2F65F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1766F9C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88898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F94312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</w:tcPr>
          <w:p w14:paraId="76E4E1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</w:tcPr>
          <w:p w14:paraId="45B5A71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14:paraId="64D71E0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</w:tcPr>
          <w:p w14:paraId="2BA8C1A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</w:tcPr>
          <w:p w14:paraId="0418D5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D633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</w:tbl>
    <w:p w14:paraId="732F1F6D" w14:textId="77777777" w:rsidR="00F443DE" w:rsidRDefault="00F443DE" w:rsidP="00F443DE"/>
    <w:p w14:paraId="71D58C82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Prohlašuji, že zmocnění od podepsaných členů jsem přijal.</w:t>
      </w:r>
    </w:p>
    <w:p w14:paraId="287C576E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…........................................</w:t>
      </w:r>
    </w:p>
    <w:p w14:paraId="4532E8B5" w14:textId="77777777" w:rsidR="00F443DE" w:rsidRPr="00510906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podpis</w:t>
      </w:r>
    </w:p>
    <w:p w14:paraId="7C48A4D6" w14:textId="77777777" w:rsidR="00A46663" w:rsidRPr="00AD7F3E" w:rsidRDefault="00A46663" w:rsidP="00A46663">
      <w:pPr>
        <w:rPr>
          <w:rFonts w:ascii="Arial" w:hAnsi="Arial" w:cs="Arial"/>
          <w:sz w:val="20"/>
          <w:szCs w:val="20"/>
        </w:rPr>
      </w:pPr>
    </w:p>
    <w:sectPr w:rsidR="00A46663" w:rsidRPr="00AD7F3E" w:rsidSect="00AC6635">
      <w:headerReference w:type="first" r:id="rId7"/>
      <w:pgSz w:w="11906" w:h="16838"/>
      <w:pgMar w:top="567" w:right="964" w:bottom="567" w:left="102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92B3B" w14:textId="77777777" w:rsidR="00F814EB" w:rsidRDefault="00F814EB" w:rsidP="00100FA2">
      <w:r>
        <w:separator/>
      </w:r>
    </w:p>
  </w:endnote>
  <w:endnote w:type="continuationSeparator" w:id="0">
    <w:p w14:paraId="32BCE3A6" w14:textId="77777777" w:rsidR="00F814EB" w:rsidRDefault="00F814EB" w:rsidP="0010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EE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E81D2" w14:textId="77777777" w:rsidR="00F814EB" w:rsidRDefault="00F814EB" w:rsidP="00100FA2">
      <w:r>
        <w:separator/>
      </w:r>
    </w:p>
  </w:footnote>
  <w:footnote w:type="continuationSeparator" w:id="0">
    <w:p w14:paraId="42C484D0" w14:textId="77777777" w:rsidR="00F814EB" w:rsidRDefault="00F814EB" w:rsidP="00100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41D61" w14:textId="76697E96" w:rsidR="00AC6635" w:rsidRPr="000564FC" w:rsidRDefault="00843312" w:rsidP="003C72D3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7216" behindDoc="0" locked="0" layoutInCell="1" allowOverlap="0" wp14:anchorId="3D2846E5" wp14:editId="2D6AD491">
          <wp:simplePos x="0" y="0"/>
          <wp:positionH relativeFrom="column">
            <wp:posOffset>-12065</wp:posOffset>
          </wp:positionH>
          <wp:positionV relativeFrom="paragraph">
            <wp:posOffset>-129540</wp:posOffset>
          </wp:positionV>
          <wp:extent cx="605155" cy="752475"/>
          <wp:effectExtent l="0" t="0" r="4445" b="9525"/>
          <wp:wrapSquare wrapText="bothSides"/>
          <wp:docPr id="3" name="obrázek 3" descr="cmmj_zele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mmj_zele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  <w:t>ČESKOMORAVSKÁ MYSLIVECKÁ JEDNOTA, z.s.</w:t>
    </w:r>
  </w:p>
  <w:p w14:paraId="3727DAFF" w14:textId="470A6E80" w:rsidR="00AC6635" w:rsidRPr="00417AC6" w:rsidRDefault="00937824" w:rsidP="003C72D3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Trutnov, Na Struze 30, 541 01 Trutnov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r w:rsidRPr="00E44D91">
      <w:rPr>
        <w:b/>
        <w:bCs/>
      </w:rPr>
      <w:t>67777856</w:t>
    </w:r>
  </w:p>
  <w:p w14:paraId="0F092A6D" w14:textId="54735276" w:rsidR="00AC6635" w:rsidRPr="000564FC" w:rsidRDefault="00843312" w:rsidP="003C72D3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  <w:sz w:val="22"/>
        <w:szCs w:val="22"/>
      </w:rPr>
    </w:pPr>
    <w:r>
      <w:rPr>
        <w:rFonts w:ascii="TimesNewRomanPSMT" w:eastAsia="Times New Roman" w:hAnsi="TimesNewRomanPSMT" w:cs="TimesNewRomanPSMT"/>
        <w:noProof/>
        <w:kern w:val="0"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349CDA" wp14:editId="6AA4EF0A">
              <wp:simplePos x="0" y="0"/>
              <wp:positionH relativeFrom="column">
                <wp:posOffset>26670</wp:posOffset>
              </wp:positionH>
              <wp:positionV relativeFrom="paragraph">
                <wp:posOffset>174625</wp:posOffset>
              </wp:positionV>
              <wp:extent cx="6466840" cy="635"/>
              <wp:effectExtent l="7620" t="12700" r="12065" b="571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68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1F4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1pt;margin-top:13.75pt;width:509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"/>
          </w:pict>
        </mc:Fallback>
      </mc:AlternateConten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 xml:space="preserve">tel:  </w:t>
    </w:r>
    <w:r w:rsidR="00F744A5" w:rsidRPr="00F744A5">
      <w:rPr>
        <w:rFonts w:ascii="TimesNewRomanPSMT" w:eastAsia="Times New Roman" w:hAnsi="TimesNewRomanPSMT" w:cs="TimesNewRomanPSMT"/>
        <w:kern w:val="0"/>
        <w:sz w:val="22"/>
        <w:szCs w:val="22"/>
      </w:rPr>
      <w:t>+420 722 222 456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 xml:space="preserve">,  e-mail: 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oms.trutnov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@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seznam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.cz,   www.myslivost.cz/omstrutnov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461C84"/>
    <w:multiLevelType w:val="hybridMultilevel"/>
    <w:tmpl w:val="68AE360A"/>
    <w:lvl w:ilvl="0" w:tplc="6DB8CC54">
      <w:numFmt w:val="bullet"/>
      <w:lvlText w:val="-"/>
      <w:lvlJc w:val="left"/>
      <w:pPr>
        <w:ind w:left="3184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44" w:hanging="360"/>
      </w:pPr>
      <w:rPr>
        <w:rFonts w:ascii="Wingdings" w:hAnsi="Wingdings" w:hint="default"/>
      </w:rPr>
    </w:lvl>
  </w:abstractNum>
  <w:num w:numId="1" w16cid:durableId="1728842459">
    <w:abstractNumId w:val="0"/>
  </w:num>
  <w:num w:numId="2" w16cid:durableId="1406418329">
    <w:abstractNumId w:val="1"/>
  </w:num>
  <w:num w:numId="3" w16cid:durableId="1200318395">
    <w:abstractNumId w:val="2"/>
  </w:num>
  <w:num w:numId="4" w16cid:durableId="637106460">
    <w:abstractNumId w:val="3"/>
  </w:num>
  <w:num w:numId="5" w16cid:durableId="4727960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536"/>
    <w:rsid w:val="0004342B"/>
    <w:rsid w:val="000564FC"/>
    <w:rsid w:val="00073B89"/>
    <w:rsid w:val="00090BC4"/>
    <w:rsid w:val="0009710E"/>
    <w:rsid w:val="000B60BA"/>
    <w:rsid w:val="000B6D00"/>
    <w:rsid w:val="000B7760"/>
    <w:rsid w:val="000D6CAA"/>
    <w:rsid w:val="000E4477"/>
    <w:rsid w:val="00100FA2"/>
    <w:rsid w:val="0011734F"/>
    <w:rsid w:val="00122CE2"/>
    <w:rsid w:val="001B3382"/>
    <w:rsid w:val="00225D3F"/>
    <w:rsid w:val="00231360"/>
    <w:rsid w:val="00233F5D"/>
    <w:rsid w:val="00263C06"/>
    <w:rsid w:val="00291ECD"/>
    <w:rsid w:val="002A53D2"/>
    <w:rsid w:val="002B6DC9"/>
    <w:rsid w:val="002C4DEE"/>
    <w:rsid w:val="002E4BC5"/>
    <w:rsid w:val="002F36E3"/>
    <w:rsid w:val="002F521F"/>
    <w:rsid w:val="00304B70"/>
    <w:rsid w:val="00320457"/>
    <w:rsid w:val="00320CC9"/>
    <w:rsid w:val="0033461A"/>
    <w:rsid w:val="00345DEE"/>
    <w:rsid w:val="003A69CF"/>
    <w:rsid w:val="003C72D3"/>
    <w:rsid w:val="003D240A"/>
    <w:rsid w:val="003D4D5A"/>
    <w:rsid w:val="003F567C"/>
    <w:rsid w:val="00417AC6"/>
    <w:rsid w:val="00435CC6"/>
    <w:rsid w:val="00440681"/>
    <w:rsid w:val="00442029"/>
    <w:rsid w:val="0044709B"/>
    <w:rsid w:val="004A0993"/>
    <w:rsid w:val="004C0C5C"/>
    <w:rsid w:val="00501983"/>
    <w:rsid w:val="005276A4"/>
    <w:rsid w:val="00542096"/>
    <w:rsid w:val="00550D13"/>
    <w:rsid w:val="0056629D"/>
    <w:rsid w:val="005A25A2"/>
    <w:rsid w:val="005A2B8F"/>
    <w:rsid w:val="005A6B74"/>
    <w:rsid w:val="00603AAB"/>
    <w:rsid w:val="00653B2B"/>
    <w:rsid w:val="006678DF"/>
    <w:rsid w:val="00671AFC"/>
    <w:rsid w:val="006834C2"/>
    <w:rsid w:val="006B740C"/>
    <w:rsid w:val="006C3364"/>
    <w:rsid w:val="006D499D"/>
    <w:rsid w:val="006E3837"/>
    <w:rsid w:val="0070573C"/>
    <w:rsid w:val="00722C8C"/>
    <w:rsid w:val="007712CA"/>
    <w:rsid w:val="00795ACE"/>
    <w:rsid w:val="007B2BF2"/>
    <w:rsid w:val="007E4F1B"/>
    <w:rsid w:val="008135EE"/>
    <w:rsid w:val="00814B72"/>
    <w:rsid w:val="00821D00"/>
    <w:rsid w:val="00835DF0"/>
    <w:rsid w:val="00843312"/>
    <w:rsid w:val="008467E5"/>
    <w:rsid w:val="008658C6"/>
    <w:rsid w:val="00867662"/>
    <w:rsid w:val="008775C2"/>
    <w:rsid w:val="008A4129"/>
    <w:rsid w:val="008B5854"/>
    <w:rsid w:val="008D7B02"/>
    <w:rsid w:val="008F75E1"/>
    <w:rsid w:val="00930825"/>
    <w:rsid w:val="00937824"/>
    <w:rsid w:val="009440DB"/>
    <w:rsid w:val="00977D8C"/>
    <w:rsid w:val="00987FE2"/>
    <w:rsid w:val="009D3536"/>
    <w:rsid w:val="009F1A96"/>
    <w:rsid w:val="009F1E08"/>
    <w:rsid w:val="00A051BE"/>
    <w:rsid w:val="00A20AF9"/>
    <w:rsid w:val="00A46663"/>
    <w:rsid w:val="00A70674"/>
    <w:rsid w:val="00A9649B"/>
    <w:rsid w:val="00AA2EBD"/>
    <w:rsid w:val="00AB2F3F"/>
    <w:rsid w:val="00AC6635"/>
    <w:rsid w:val="00AD11D7"/>
    <w:rsid w:val="00AD4B7A"/>
    <w:rsid w:val="00AD5C58"/>
    <w:rsid w:val="00AD7F3E"/>
    <w:rsid w:val="00AF61B6"/>
    <w:rsid w:val="00B2392F"/>
    <w:rsid w:val="00B31051"/>
    <w:rsid w:val="00B32E47"/>
    <w:rsid w:val="00BA42BD"/>
    <w:rsid w:val="00BE1F98"/>
    <w:rsid w:val="00BE570C"/>
    <w:rsid w:val="00C348BF"/>
    <w:rsid w:val="00C41DD9"/>
    <w:rsid w:val="00C501DA"/>
    <w:rsid w:val="00C50D94"/>
    <w:rsid w:val="00C96375"/>
    <w:rsid w:val="00CA2271"/>
    <w:rsid w:val="00CB7D2A"/>
    <w:rsid w:val="00CC687B"/>
    <w:rsid w:val="00CD0BEF"/>
    <w:rsid w:val="00CD12DC"/>
    <w:rsid w:val="00CD1767"/>
    <w:rsid w:val="00CD34D3"/>
    <w:rsid w:val="00D06C0F"/>
    <w:rsid w:val="00D1684E"/>
    <w:rsid w:val="00D548DC"/>
    <w:rsid w:val="00D62536"/>
    <w:rsid w:val="00D62DA2"/>
    <w:rsid w:val="00E11EE1"/>
    <w:rsid w:val="00E11F05"/>
    <w:rsid w:val="00E51A37"/>
    <w:rsid w:val="00E5724B"/>
    <w:rsid w:val="00E61BC9"/>
    <w:rsid w:val="00E812B2"/>
    <w:rsid w:val="00E90CF3"/>
    <w:rsid w:val="00E956CA"/>
    <w:rsid w:val="00EC424B"/>
    <w:rsid w:val="00F02E7F"/>
    <w:rsid w:val="00F443DE"/>
    <w:rsid w:val="00F61F4B"/>
    <w:rsid w:val="00F66587"/>
    <w:rsid w:val="00F744A5"/>
    <w:rsid w:val="00F814EB"/>
    <w:rsid w:val="00F90999"/>
    <w:rsid w:val="00F92708"/>
    <w:rsid w:val="00F978EE"/>
    <w:rsid w:val="00FA0E6B"/>
    <w:rsid w:val="00FA17F7"/>
    <w:rsid w:val="00FC63BC"/>
    <w:rsid w:val="00FE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61AB495"/>
  <w15:docId w15:val="{02F188B2-EEEE-4F89-B108-F4986CDF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OpenSymbol"/>
      <w:sz w:val="22"/>
      <w:szCs w:val="22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F443DE"/>
    <w:pPr>
      <w:suppressLineNumbers/>
    </w:pPr>
    <w:rPr>
      <w:rFonts w:eastAsia="SimSun" w:cs="Mangal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ŠKODA AUTO a.s.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OMS</dc:creator>
  <cp:lastModifiedBy>Jaroslav Horský</cp:lastModifiedBy>
  <cp:revision>3</cp:revision>
  <cp:lastPrinted>2023-03-25T08:32:00Z</cp:lastPrinted>
  <dcterms:created xsi:type="dcterms:W3CDTF">2026-01-28T21:03:00Z</dcterms:created>
  <dcterms:modified xsi:type="dcterms:W3CDTF">2026-01-29T08:15:00Z</dcterms:modified>
</cp:coreProperties>
</file>