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4902C" w14:textId="77777777" w:rsidR="00AD7F3E" w:rsidRDefault="00AD7F3E" w:rsidP="00AD7F3E">
      <w:pPr>
        <w:ind w:left="5103"/>
        <w:rPr>
          <w:rFonts w:ascii="Arial" w:hAnsi="Arial" w:cs="Arial"/>
          <w:b/>
        </w:rPr>
      </w:pPr>
    </w:p>
    <w:p w14:paraId="36B34407" w14:textId="77777777" w:rsidR="00F443DE" w:rsidRPr="00510906" w:rsidRDefault="00F443DE" w:rsidP="00F443D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10906">
        <w:rPr>
          <w:rFonts w:ascii="Arial" w:hAnsi="Arial" w:cs="Arial"/>
          <w:b/>
          <w:bCs/>
          <w:sz w:val="36"/>
          <w:szCs w:val="36"/>
        </w:rPr>
        <w:t>P L N Á    M O C</w:t>
      </w:r>
    </w:p>
    <w:p w14:paraId="16458508" w14:textId="77777777" w:rsidR="00F443DE" w:rsidRDefault="00F443DE" w:rsidP="00F443DE"/>
    <w:p w14:paraId="040D3823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níže podepsaní </w:t>
      </w:r>
      <w:proofErr w:type="gramStart"/>
      <w:r>
        <w:rPr>
          <w:b/>
          <w:bCs/>
        </w:rPr>
        <w:t>členové  „</w:t>
      </w:r>
      <w:proofErr w:type="gramEnd"/>
      <w:r>
        <w:rPr>
          <w:b/>
          <w:bCs/>
        </w:rPr>
        <w:t>Českomoravské myslivecké jednoty, z.s.“ - „okresního mysliveckého</w:t>
      </w:r>
    </w:p>
    <w:p w14:paraId="0A2F3AFC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spolku Trutnov“ zmocňují</w:t>
      </w:r>
    </w:p>
    <w:p w14:paraId="50F685BA" w14:textId="77777777" w:rsidR="00F443DE" w:rsidRPr="00D47D65" w:rsidRDefault="00F443DE" w:rsidP="00F443DE">
      <w:pPr>
        <w:rPr>
          <w:sz w:val="20"/>
          <w:szCs w:val="20"/>
        </w:rPr>
      </w:pPr>
    </w:p>
    <w:p w14:paraId="1C75028B" w14:textId="77777777" w:rsidR="00F443DE" w:rsidRPr="00D47D65" w:rsidRDefault="00F443DE" w:rsidP="00F443DE">
      <w:pPr>
        <w:rPr>
          <w:b/>
          <w:bCs/>
          <w:sz w:val="20"/>
          <w:szCs w:val="20"/>
        </w:rPr>
      </w:pPr>
      <w:r>
        <w:rPr>
          <w:b/>
          <w:bCs/>
        </w:rPr>
        <w:t xml:space="preserve">        pana/paní/..........................</w:t>
      </w:r>
      <w:r w:rsidRPr="00651CD2">
        <w:t xml:space="preserve"> </w:t>
      </w:r>
    </w:p>
    <w:p w14:paraId="4FEF5D65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bytem…………………………………………………………………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 rok narození………</w:t>
      </w:r>
    </w:p>
    <w:p w14:paraId="2CDECFCC" w14:textId="77777777" w:rsidR="00F443DE" w:rsidRDefault="00F443DE" w:rsidP="00F443DE"/>
    <w:p w14:paraId="7AD6925B" w14:textId="232252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v plném rozsahu výkonem svých práv na Okresním sněmu - „okresního mysliveckého spolku Trutnov“ </w:t>
      </w:r>
      <w:proofErr w:type="gramStart"/>
      <w:r>
        <w:rPr>
          <w:b/>
          <w:bCs/>
        </w:rPr>
        <w:t>konaném</w:t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8F75E1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>9</w:t>
      </w:r>
      <w:r w:rsidR="008F75E1">
        <w:rPr>
          <w:rFonts w:ascii="Arial" w:hAnsi="Arial" w:cs="Arial"/>
          <w:b/>
          <w:bCs/>
          <w:sz w:val="32"/>
          <w:szCs w:val="32"/>
        </w:rPr>
        <w:t>.3</w:t>
      </w:r>
      <w:r>
        <w:rPr>
          <w:rFonts w:ascii="Arial" w:hAnsi="Arial" w:cs="Arial"/>
          <w:b/>
          <w:bCs/>
          <w:sz w:val="32"/>
          <w:szCs w:val="32"/>
        </w:rPr>
        <w:t>.</w:t>
      </w:r>
      <w:r w:rsidRPr="00510906">
        <w:rPr>
          <w:rFonts w:ascii="Arial" w:hAnsi="Arial" w:cs="Arial"/>
          <w:b/>
          <w:bCs/>
          <w:sz w:val="32"/>
          <w:szCs w:val="32"/>
        </w:rPr>
        <w:t>202</w:t>
      </w:r>
      <w:r w:rsidR="008F75E1">
        <w:rPr>
          <w:rFonts w:ascii="Arial" w:hAnsi="Arial" w:cs="Arial"/>
          <w:b/>
          <w:bCs/>
          <w:sz w:val="32"/>
          <w:szCs w:val="32"/>
        </w:rPr>
        <w:t>2</w:t>
      </w:r>
      <w:proofErr w:type="gramEnd"/>
      <w:r>
        <w:rPr>
          <w:b/>
          <w:bCs/>
        </w:rPr>
        <w:t xml:space="preserve"> od 16:30 hodin v aule  České lesnické akademie Trutnov.</w:t>
      </w:r>
    </w:p>
    <w:p w14:paraId="14B9B7AE" w14:textId="77777777" w:rsidR="00F443DE" w:rsidRDefault="00F443DE" w:rsidP="00F443DE"/>
    <w:p w14:paraId="33C84330" w14:textId="77777777" w:rsidR="00F443DE" w:rsidRDefault="00F443DE" w:rsidP="00F443DE">
      <w:pPr>
        <w:rPr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5"/>
        <w:gridCol w:w="2565"/>
        <w:gridCol w:w="1260"/>
        <w:gridCol w:w="2520"/>
        <w:gridCol w:w="1035"/>
        <w:gridCol w:w="1532"/>
      </w:tblGrid>
      <w:tr w:rsidR="00F443DE" w14:paraId="3922CD32" w14:textId="77777777" w:rsidTr="009D3352">
        <w:tc>
          <w:tcPr>
            <w:tcW w:w="7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C64C0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poř.č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25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5F55D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příjmení</w:t>
            </w:r>
          </w:p>
        </w:tc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6E481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jméno</w:t>
            </w:r>
          </w:p>
        </w:tc>
        <w:tc>
          <w:tcPr>
            <w:tcW w:w="2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D092C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bydliště</w:t>
            </w:r>
          </w:p>
        </w:tc>
        <w:tc>
          <w:tcPr>
            <w:tcW w:w="1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B3F2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rok narození</w:t>
            </w:r>
          </w:p>
        </w:tc>
        <w:tc>
          <w:tcPr>
            <w:tcW w:w="15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D2556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podpis</w:t>
            </w:r>
          </w:p>
        </w:tc>
      </w:tr>
      <w:tr w:rsidR="00F443DE" w14:paraId="6B3120A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26D8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46985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4FECF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1CC9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51A98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E235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7008DFD2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BFAB5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1C493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31E0C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8920A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B6E29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1F839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48E9115F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7F679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B4C4E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F361C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FA290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045A9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1522E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30D0C3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4C43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C0A55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94E08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76DC7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F3610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DED13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D1B13CD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9B512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8552E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CB67C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5905A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3B834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292FC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AEF7BAC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D37AE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1E210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E58C7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4A8E4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419D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49D14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2758621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68434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E929A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EF83B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9D0F8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694DC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DAFF0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04646A9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A785D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C576F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72E6D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0E5D2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19ABD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E13F4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05F3010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11AB7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ECE26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B67D4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F036C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72360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906EA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2A00C1DF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7B07B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E4BF3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888DD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B6BB1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3515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99453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B2026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1A43A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A24DF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96A12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B2130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9047D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21A0B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3857E560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77A18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7BC94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E6572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A963C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64C9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A5D7E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4C65A5AA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07596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FDDA3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A8B43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15716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AB44D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7CEB8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3FA292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9146F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5D6F1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C9A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45E0D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CE9E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9D8FC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72E1393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E0C8B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80E93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801A4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7C14D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8653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5C3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2CB4ECD4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B1E2B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2768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9A8EF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6B2C6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92B49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26206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8245BB3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EE39D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2E1E3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495CF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81189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99726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C5FA6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00D71D8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DE958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1A478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372C2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A5EF1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D3440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5196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A40B1F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53F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04A28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DCECA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700FB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18F20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0894C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511CC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F9487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5F073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A4326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2F65F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66F9C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88898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7F94312A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E4E1C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B5A71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D71E0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8C1A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18D5F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D633F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</w:tbl>
    <w:p w14:paraId="732F1F6D" w14:textId="77777777" w:rsidR="00F443DE" w:rsidRDefault="00F443DE" w:rsidP="00F443DE"/>
    <w:p w14:paraId="71D58C82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          Prohlašuji, že zmocnění od podepsaných členů jsem přijal.</w:t>
      </w:r>
    </w:p>
    <w:p w14:paraId="287C576E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…........................................</w:t>
      </w:r>
    </w:p>
    <w:p w14:paraId="4532E8B5" w14:textId="77777777" w:rsidR="00F443DE" w:rsidRPr="00510906" w:rsidRDefault="00F443DE" w:rsidP="00F443D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podpis</w:t>
      </w:r>
    </w:p>
    <w:p w14:paraId="7FCBD1EE" w14:textId="77777777" w:rsidR="00835DF0" w:rsidRDefault="00835DF0" w:rsidP="00AD7F3E">
      <w:pPr>
        <w:ind w:left="5103"/>
        <w:rPr>
          <w:rFonts w:ascii="Arial" w:hAnsi="Arial" w:cs="Arial"/>
          <w:b/>
        </w:rPr>
      </w:pPr>
    </w:p>
    <w:p w14:paraId="49419185" w14:textId="77777777" w:rsidR="00AD7F3E" w:rsidRPr="00AD7F3E" w:rsidRDefault="00AD7F3E" w:rsidP="00AD7F3E">
      <w:pPr>
        <w:ind w:left="5103"/>
        <w:rPr>
          <w:rFonts w:ascii="Arial" w:hAnsi="Arial" w:cs="Arial"/>
          <w:b/>
        </w:rPr>
      </w:pPr>
    </w:p>
    <w:p w14:paraId="7C48A4D6" w14:textId="77777777" w:rsidR="00A46663" w:rsidRPr="00AD7F3E" w:rsidRDefault="00A46663" w:rsidP="00A46663">
      <w:pPr>
        <w:rPr>
          <w:rFonts w:ascii="Arial" w:hAnsi="Arial" w:cs="Arial"/>
          <w:sz w:val="20"/>
          <w:szCs w:val="20"/>
        </w:rPr>
      </w:pPr>
    </w:p>
    <w:sectPr w:rsidR="00A46663" w:rsidRPr="00AD7F3E" w:rsidSect="00AC6635">
      <w:headerReference w:type="first" r:id="rId7"/>
      <w:pgSz w:w="11906" w:h="16838"/>
      <w:pgMar w:top="567" w:right="964" w:bottom="567" w:left="102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28291" w14:textId="77777777" w:rsidR="00297BAF" w:rsidRDefault="00297BAF" w:rsidP="00100FA2">
      <w:r>
        <w:separator/>
      </w:r>
    </w:p>
  </w:endnote>
  <w:endnote w:type="continuationSeparator" w:id="0">
    <w:p w14:paraId="48DB853D" w14:textId="77777777" w:rsidR="00297BAF" w:rsidRDefault="00297BAF" w:rsidP="0010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EE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2796D" w14:textId="77777777" w:rsidR="00297BAF" w:rsidRDefault="00297BAF" w:rsidP="00100FA2">
      <w:r>
        <w:separator/>
      </w:r>
    </w:p>
  </w:footnote>
  <w:footnote w:type="continuationSeparator" w:id="0">
    <w:p w14:paraId="2AB9237F" w14:textId="77777777" w:rsidR="00297BAF" w:rsidRDefault="00297BAF" w:rsidP="00100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1D61" w14:textId="1821FDB0" w:rsidR="00AC6635" w:rsidRPr="000564FC" w:rsidRDefault="00B1001D" w:rsidP="003C72D3">
    <w:pPr>
      <w:widowControl/>
      <w:tabs>
        <w:tab w:val="left" w:pos="1350"/>
        <w:tab w:val="center" w:pos="5670"/>
      </w:tabs>
      <w:suppressAutoHyphens w:val="0"/>
      <w:autoSpaceDE w:val="0"/>
      <w:autoSpaceDN w:val="0"/>
      <w:adjustRightInd w:val="0"/>
      <w:spacing w:after="80"/>
      <w:ind w:left="1134" w:right="-285"/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7216" behindDoc="0" locked="0" layoutInCell="1" allowOverlap="0" wp14:anchorId="3D2846E5" wp14:editId="1CC04BA0">
          <wp:simplePos x="0" y="0"/>
          <wp:positionH relativeFrom="column">
            <wp:posOffset>-12065</wp:posOffset>
          </wp:positionH>
          <wp:positionV relativeFrom="paragraph">
            <wp:posOffset>-129540</wp:posOffset>
          </wp:positionV>
          <wp:extent cx="605155" cy="752475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635" w:rsidRPr="000564FC"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  <w:tab/>
    </w:r>
    <w:r w:rsidR="00AC6635" w:rsidRPr="000564FC"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  <w:tab/>
      <w:t>ČESKOMORAVSKÁ MYSLIVECKÁ JEDNOTA, z.s.</w:t>
    </w:r>
  </w:p>
  <w:p w14:paraId="3727DAFF" w14:textId="470A6E80" w:rsidR="00AC6635" w:rsidRPr="00417AC6" w:rsidRDefault="00937824" w:rsidP="003C72D3">
    <w:pPr>
      <w:widowControl/>
      <w:suppressAutoHyphens w:val="0"/>
      <w:autoSpaceDE w:val="0"/>
      <w:autoSpaceDN w:val="0"/>
      <w:adjustRightInd w:val="0"/>
      <w:spacing w:after="80"/>
      <w:ind w:left="1134" w:right="-285"/>
      <w:jc w:val="center"/>
      <w:rPr>
        <w:rFonts w:ascii="TimesNewRomanPS-BoldMT" w:eastAsia="Times New Roman" w:hAnsi="TimesNewRomanPS-BoldMT" w:cs="TimesNewRomanPS-BoldMT"/>
        <w:b/>
        <w:bCs/>
        <w:kern w:val="0"/>
      </w:rPr>
    </w:pPr>
    <w:r w:rsidRPr="00417AC6">
      <w:rPr>
        <w:rFonts w:ascii="TimesNewRomanPS-BoldMT" w:eastAsia="Times New Roman" w:hAnsi="TimesNewRomanPS-BoldMT" w:cs="TimesNewRomanPS-BoldMT"/>
        <w:b/>
        <w:bCs/>
        <w:kern w:val="0"/>
      </w:rPr>
      <w:t>Okresní myslivecký spolek Trutnov, Na Struze 30, 541 01 Trutnov</w:t>
    </w:r>
    <w:r>
      <w:rPr>
        <w:rFonts w:ascii="TimesNewRomanPS-BoldMT" w:eastAsia="Times New Roman" w:hAnsi="TimesNewRomanPS-BoldMT" w:cs="TimesNewRomanPS-BoldMT"/>
        <w:b/>
        <w:bCs/>
        <w:kern w:val="0"/>
      </w:rPr>
      <w:t xml:space="preserve">, IČO: </w:t>
    </w:r>
    <w:r w:rsidRPr="00E44D91">
      <w:rPr>
        <w:b/>
        <w:bCs/>
      </w:rPr>
      <w:t>67777856</w:t>
    </w:r>
  </w:p>
  <w:p w14:paraId="0F092A6D" w14:textId="5163B4B3" w:rsidR="00AC6635" w:rsidRPr="000564FC" w:rsidRDefault="00B1001D" w:rsidP="003C72D3">
    <w:pPr>
      <w:pStyle w:val="Zhlav"/>
      <w:spacing w:after="80"/>
      <w:ind w:left="1134" w:right="-285"/>
      <w:jc w:val="center"/>
      <w:rPr>
        <w:rFonts w:ascii="TimesNewRomanPSMT" w:eastAsia="Times New Roman" w:hAnsi="TimesNewRomanPSMT" w:cs="TimesNewRomanPSMT"/>
        <w:kern w:val="0"/>
        <w:sz w:val="22"/>
        <w:szCs w:val="22"/>
      </w:rPr>
    </w:pPr>
    <w:r>
      <w:rPr>
        <w:rFonts w:ascii="TimesNewRomanPSMT" w:eastAsia="Times New Roman" w:hAnsi="TimesNewRomanPSMT" w:cs="TimesNewRomanPSMT"/>
        <w:noProof/>
        <w:kern w:val="0"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349CDA" wp14:editId="299B99B0">
              <wp:simplePos x="0" y="0"/>
              <wp:positionH relativeFrom="column">
                <wp:posOffset>26670</wp:posOffset>
              </wp:positionH>
              <wp:positionV relativeFrom="paragraph">
                <wp:posOffset>174625</wp:posOffset>
              </wp:positionV>
              <wp:extent cx="6466840" cy="635"/>
              <wp:effectExtent l="7620" t="12700" r="12065" b="571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684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E0E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1pt;margin-top:13.75pt;width:509.2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"/>
          </w:pict>
        </mc:Fallback>
      </mc:AlternateContent>
    </w:r>
    <w:proofErr w:type="gramStart"/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tel:  499</w:t>
    </w:r>
    <w:proofErr w:type="gramEnd"/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 xml:space="preserve"> 815 709,  e-mail: </w:t>
    </w:r>
    <w:r w:rsidR="00937824">
      <w:rPr>
        <w:rFonts w:ascii="TimesNewRomanPSMT" w:eastAsia="Times New Roman" w:hAnsi="TimesNewRomanPSMT" w:cs="TimesNewRomanPSMT"/>
        <w:kern w:val="0"/>
        <w:sz w:val="22"/>
        <w:szCs w:val="22"/>
      </w:rPr>
      <w:t>oms.trutnov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@</w:t>
    </w:r>
    <w:r w:rsidR="00937824">
      <w:rPr>
        <w:rFonts w:ascii="TimesNewRomanPSMT" w:eastAsia="Times New Roman" w:hAnsi="TimesNewRomanPSMT" w:cs="TimesNewRomanPSMT"/>
        <w:kern w:val="0"/>
        <w:sz w:val="22"/>
        <w:szCs w:val="22"/>
      </w:rPr>
      <w:t>seznam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.cz,   www.myslivost.cz/omstrutnov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461C84"/>
    <w:multiLevelType w:val="hybridMultilevel"/>
    <w:tmpl w:val="68AE360A"/>
    <w:lvl w:ilvl="0" w:tplc="6DB8CC54">
      <w:numFmt w:val="bullet"/>
      <w:lvlText w:val="-"/>
      <w:lvlJc w:val="left"/>
      <w:pPr>
        <w:ind w:left="3184" w:hanging="360"/>
      </w:pPr>
      <w:rPr>
        <w:rFonts w:ascii="Arial" w:eastAsia="Andale Sans U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536"/>
    <w:rsid w:val="0004342B"/>
    <w:rsid w:val="000564FC"/>
    <w:rsid w:val="00090BC4"/>
    <w:rsid w:val="0009710E"/>
    <w:rsid w:val="000B60BA"/>
    <w:rsid w:val="000B6D00"/>
    <w:rsid w:val="000B7760"/>
    <w:rsid w:val="000D6CAA"/>
    <w:rsid w:val="000E4477"/>
    <w:rsid w:val="00100FA2"/>
    <w:rsid w:val="0011734F"/>
    <w:rsid w:val="00122CE2"/>
    <w:rsid w:val="001B3382"/>
    <w:rsid w:val="00225D3F"/>
    <w:rsid w:val="00233F5D"/>
    <w:rsid w:val="00263C06"/>
    <w:rsid w:val="00291ECD"/>
    <w:rsid w:val="00297BAF"/>
    <w:rsid w:val="002A53D2"/>
    <w:rsid w:val="002B6DC9"/>
    <w:rsid w:val="002C4DEE"/>
    <w:rsid w:val="002F36E3"/>
    <w:rsid w:val="002F521F"/>
    <w:rsid w:val="00304B70"/>
    <w:rsid w:val="00320457"/>
    <w:rsid w:val="00320CC9"/>
    <w:rsid w:val="0033461A"/>
    <w:rsid w:val="00345DEE"/>
    <w:rsid w:val="003A69CF"/>
    <w:rsid w:val="003C72D3"/>
    <w:rsid w:val="003D240A"/>
    <w:rsid w:val="003D4D5A"/>
    <w:rsid w:val="003F26E2"/>
    <w:rsid w:val="00417AC6"/>
    <w:rsid w:val="00435CC6"/>
    <w:rsid w:val="00440681"/>
    <w:rsid w:val="0044709B"/>
    <w:rsid w:val="004A0993"/>
    <w:rsid w:val="004C0C5C"/>
    <w:rsid w:val="00501983"/>
    <w:rsid w:val="005276A4"/>
    <w:rsid w:val="00542096"/>
    <w:rsid w:val="00550D13"/>
    <w:rsid w:val="0056629D"/>
    <w:rsid w:val="005A2B8F"/>
    <w:rsid w:val="005A6B74"/>
    <w:rsid w:val="00603AAB"/>
    <w:rsid w:val="00653B2B"/>
    <w:rsid w:val="006678DF"/>
    <w:rsid w:val="00671AFC"/>
    <w:rsid w:val="006834C2"/>
    <w:rsid w:val="006B740C"/>
    <w:rsid w:val="006C3364"/>
    <w:rsid w:val="006D499D"/>
    <w:rsid w:val="006E3837"/>
    <w:rsid w:val="007712CA"/>
    <w:rsid w:val="00795ACE"/>
    <w:rsid w:val="007B2BF2"/>
    <w:rsid w:val="007E4F1B"/>
    <w:rsid w:val="008135EE"/>
    <w:rsid w:val="00814B72"/>
    <w:rsid w:val="00821D00"/>
    <w:rsid w:val="00835DF0"/>
    <w:rsid w:val="008467E5"/>
    <w:rsid w:val="008658C6"/>
    <w:rsid w:val="00867662"/>
    <w:rsid w:val="008775C2"/>
    <w:rsid w:val="008A4129"/>
    <w:rsid w:val="008A5D28"/>
    <w:rsid w:val="008B5854"/>
    <w:rsid w:val="008D7B02"/>
    <w:rsid w:val="008F75E1"/>
    <w:rsid w:val="00930825"/>
    <w:rsid w:val="00937824"/>
    <w:rsid w:val="009440DB"/>
    <w:rsid w:val="00987FE2"/>
    <w:rsid w:val="009D3536"/>
    <w:rsid w:val="009F1E08"/>
    <w:rsid w:val="00A051BE"/>
    <w:rsid w:val="00A20AF9"/>
    <w:rsid w:val="00A46663"/>
    <w:rsid w:val="00A70674"/>
    <w:rsid w:val="00A9649B"/>
    <w:rsid w:val="00AA2EBD"/>
    <w:rsid w:val="00AB2F3F"/>
    <w:rsid w:val="00AC6635"/>
    <w:rsid w:val="00AD4B7A"/>
    <w:rsid w:val="00AD5C58"/>
    <w:rsid w:val="00AD7F3E"/>
    <w:rsid w:val="00AF61B6"/>
    <w:rsid w:val="00B1001D"/>
    <w:rsid w:val="00B2392F"/>
    <w:rsid w:val="00B31051"/>
    <w:rsid w:val="00B32E47"/>
    <w:rsid w:val="00B33329"/>
    <w:rsid w:val="00BA42BD"/>
    <w:rsid w:val="00BE1F98"/>
    <w:rsid w:val="00BE570C"/>
    <w:rsid w:val="00C348BF"/>
    <w:rsid w:val="00C41DD9"/>
    <w:rsid w:val="00C501DA"/>
    <w:rsid w:val="00C50D94"/>
    <w:rsid w:val="00C96375"/>
    <w:rsid w:val="00CA2271"/>
    <w:rsid w:val="00CB7D2A"/>
    <w:rsid w:val="00CC687B"/>
    <w:rsid w:val="00CD0BEF"/>
    <w:rsid w:val="00CD12DC"/>
    <w:rsid w:val="00CD1767"/>
    <w:rsid w:val="00D06C0F"/>
    <w:rsid w:val="00D1684E"/>
    <w:rsid w:val="00D548DC"/>
    <w:rsid w:val="00D62536"/>
    <w:rsid w:val="00D62DA2"/>
    <w:rsid w:val="00E11EE1"/>
    <w:rsid w:val="00E11F05"/>
    <w:rsid w:val="00E51A37"/>
    <w:rsid w:val="00E5724B"/>
    <w:rsid w:val="00E61BC9"/>
    <w:rsid w:val="00E812B2"/>
    <w:rsid w:val="00E90CF3"/>
    <w:rsid w:val="00E956CA"/>
    <w:rsid w:val="00EC424B"/>
    <w:rsid w:val="00F02E7F"/>
    <w:rsid w:val="00F443DE"/>
    <w:rsid w:val="00F61F4B"/>
    <w:rsid w:val="00F66587"/>
    <w:rsid w:val="00F90999"/>
    <w:rsid w:val="00F92708"/>
    <w:rsid w:val="00F978EE"/>
    <w:rsid w:val="00FA0E6B"/>
    <w:rsid w:val="00FA17F7"/>
    <w:rsid w:val="00FE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61AB495"/>
  <w15:docId w15:val="{A1FA8D2C-FAAC-460A-A4FF-13CEC5EA0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100FA2"/>
    <w:pPr>
      <w:widowControl/>
      <w:suppressAutoHyphens w:val="0"/>
      <w:spacing w:before="100" w:beforeAutospacing="1" w:after="100" w:afterAutospacing="1"/>
      <w:outlineLvl w:val="0"/>
    </w:pPr>
    <w:rPr>
      <w:rFonts w:ascii="Arial" w:eastAsia="Times New Roman" w:hAnsi="Arial"/>
      <w:color w:val="000000"/>
      <w:kern w:val="36"/>
      <w:sz w:val="29"/>
      <w:szCs w:val="29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OpenSymbol"/>
      <w:sz w:val="22"/>
      <w:szCs w:val="22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00FA2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00FA2"/>
    <w:rPr>
      <w:rFonts w:eastAsia="Andale Sans UI"/>
      <w:kern w:val="1"/>
      <w:sz w:val="24"/>
      <w:szCs w:val="24"/>
    </w:rPr>
  </w:style>
  <w:style w:type="character" w:customStyle="1" w:styleId="Nadpis1Char">
    <w:name w:val="Nadpis 1 Char"/>
    <w:link w:val="Nadpis1"/>
    <w:uiPriority w:val="9"/>
    <w:rsid w:val="00100FA2"/>
    <w:rPr>
      <w:rFonts w:ascii="Arial" w:hAnsi="Arial" w:cs="Arial"/>
      <w:color w:val="000000"/>
      <w:kern w:val="36"/>
      <w:sz w:val="29"/>
      <w:szCs w:val="29"/>
    </w:rPr>
  </w:style>
  <w:style w:type="character" w:styleId="Siln">
    <w:name w:val="Strong"/>
    <w:uiPriority w:val="22"/>
    <w:qFormat/>
    <w:rsid w:val="00100FA2"/>
    <w:rPr>
      <w:b/>
      <w:bCs/>
    </w:rPr>
  </w:style>
  <w:style w:type="character" w:styleId="Hypertextovodkaz">
    <w:name w:val="Hyperlink"/>
    <w:uiPriority w:val="99"/>
    <w:unhideWhenUsed/>
    <w:rsid w:val="00603AAB"/>
    <w:rPr>
      <w:color w:val="0000FF"/>
      <w:u w:val="single"/>
    </w:rPr>
  </w:style>
  <w:style w:type="table" w:styleId="Mkatabulky">
    <w:name w:val="Table Grid"/>
    <w:basedOn w:val="Normlntabulka"/>
    <w:uiPriority w:val="59"/>
    <w:rsid w:val="00771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tabulky">
    <w:name w:val="Obsah tabulky"/>
    <w:basedOn w:val="Normln"/>
    <w:rsid w:val="00F443DE"/>
    <w:pPr>
      <w:suppressLineNumbers/>
    </w:pPr>
    <w:rPr>
      <w:rFonts w:eastAsia="SimSun" w:cs="Mangal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1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1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ŠKODA AUTO a.s.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ČMMJ OMS Trutnov</dc:creator>
  <cp:lastModifiedBy>Jarda</cp:lastModifiedBy>
  <cp:revision>2</cp:revision>
  <cp:lastPrinted>2022-02-22T08:18:00Z</cp:lastPrinted>
  <dcterms:created xsi:type="dcterms:W3CDTF">2022-02-22T12:07:00Z</dcterms:created>
  <dcterms:modified xsi:type="dcterms:W3CDTF">2022-02-22T12:07:00Z</dcterms:modified>
</cp:coreProperties>
</file>