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4902C" w14:textId="77777777" w:rsidR="00AD7F3E" w:rsidRDefault="00AD7F3E" w:rsidP="00AD7F3E">
      <w:pPr>
        <w:ind w:left="5103"/>
        <w:rPr>
          <w:rFonts w:ascii="Arial" w:hAnsi="Arial" w:cs="Arial"/>
          <w:b/>
        </w:rPr>
      </w:pPr>
    </w:p>
    <w:p w14:paraId="36B34407" w14:textId="77777777" w:rsidR="00F443DE" w:rsidRPr="00510906" w:rsidRDefault="00F443DE" w:rsidP="00F443DE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510906">
        <w:rPr>
          <w:rFonts w:ascii="Arial" w:hAnsi="Arial" w:cs="Arial"/>
          <w:b/>
          <w:bCs/>
          <w:sz w:val="36"/>
          <w:szCs w:val="36"/>
        </w:rPr>
        <w:t>P L N Á    M O C</w:t>
      </w:r>
    </w:p>
    <w:p w14:paraId="16458508" w14:textId="77777777" w:rsidR="00F443DE" w:rsidRDefault="00F443DE" w:rsidP="00F443DE"/>
    <w:p w14:paraId="040D3823" w14:textId="77777777" w:rsidR="00F443DE" w:rsidRDefault="00F443DE" w:rsidP="00F443DE">
      <w:pPr>
        <w:rPr>
          <w:b/>
          <w:bCs/>
        </w:rPr>
      </w:pPr>
      <w:r>
        <w:rPr>
          <w:b/>
          <w:bCs/>
        </w:rPr>
        <w:t xml:space="preserve">níže podepsaní </w:t>
      </w:r>
      <w:proofErr w:type="gramStart"/>
      <w:r>
        <w:rPr>
          <w:b/>
          <w:bCs/>
        </w:rPr>
        <w:t>členové  „</w:t>
      </w:r>
      <w:proofErr w:type="gramEnd"/>
      <w:r>
        <w:rPr>
          <w:b/>
          <w:bCs/>
        </w:rPr>
        <w:t>Českomoravské myslivecké jednoty, z.s.“ - „okresního mysliveckého</w:t>
      </w:r>
    </w:p>
    <w:p w14:paraId="0A2F3AFC" w14:textId="77777777" w:rsidR="00F443DE" w:rsidRDefault="00F443DE" w:rsidP="00F443DE">
      <w:pPr>
        <w:rPr>
          <w:b/>
          <w:bCs/>
        </w:rPr>
      </w:pPr>
      <w:r>
        <w:rPr>
          <w:b/>
          <w:bCs/>
        </w:rPr>
        <w:t>spolku Trutnov“ zmocňují</w:t>
      </w:r>
    </w:p>
    <w:p w14:paraId="50F685BA" w14:textId="77777777" w:rsidR="00F443DE" w:rsidRPr="00D47D65" w:rsidRDefault="00F443DE" w:rsidP="00F443DE">
      <w:pPr>
        <w:rPr>
          <w:sz w:val="20"/>
          <w:szCs w:val="20"/>
        </w:rPr>
      </w:pPr>
    </w:p>
    <w:p w14:paraId="1C75028B" w14:textId="77777777" w:rsidR="00F443DE" w:rsidRPr="00D47D65" w:rsidRDefault="00F443DE" w:rsidP="00F443DE">
      <w:pPr>
        <w:rPr>
          <w:b/>
          <w:bCs/>
          <w:sz w:val="20"/>
          <w:szCs w:val="20"/>
        </w:rPr>
      </w:pPr>
      <w:r>
        <w:rPr>
          <w:b/>
          <w:bCs/>
        </w:rPr>
        <w:t xml:space="preserve">        pana/paní/..........................</w:t>
      </w:r>
      <w:r w:rsidRPr="00651CD2">
        <w:t xml:space="preserve"> </w:t>
      </w:r>
    </w:p>
    <w:p w14:paraId="4FEF5D65" w14:textId="77777777" w:rsidR="00F443DE" w:rsidRDefault="00F443DE" w:rsidP="00F443DE">
      <w:pPr>
        <w:rPr>
          <w:b/>
          <w:bCs/>
        </w:rPr>
      </w:pPr>
      <w:r>
        <w:rPr>
          <w:b/>
          <w:bCs/>
        </w:rPr>
        <w:t>bytem…………………………………………………………………</w:t>
      </w:r>
      <w:proofErr w:type="gramStart"/>
      <w:r>
        <w:rPr>
          <w:b/>
          <w:bCs/>
        </w:rPr>
        <w:t>…….</w:t>
      </w:r>
      <w:proofErr w:type="gramEnd"/>
      <w:r>
        <w:rPr>
          <w:b/>
          <w:bCs/>
        </w:rPr>
        <w:t>. rok narození………</w:t>
      </w:r>
    </w:p>
    <w:p w14:paraId="2CDECFCC" w14:textId="77777777" w:rsidR="00F443DE" w:rsidRDefault="00F443DE" w:rsidP="00F443DE"/>
    <w:p w14:paraId="7AD6925B" w14:textId="2481FB98" w:rsidR="00F443DE" w:rsidRDefault="00F443DE" w:rsidP="00F443DE">
      <w:pPr>
        <w:rPr>
          <w:b/>
          <w:bCs/>
        </w:rPr>
      </w:pPr>
      <w:r>
        <w:rPr>
          <w:b/>
          <w:bCs/>
        </w:rPr>
        <w:t xml:space="preserve"> v plném rozsahu výkonem svých práv na Okresním sněmu - „okresního mysliveckého spolku Trutnov“ </w:t>
      </w:r>
      <w:proofErr w:type="gramStart"/>
      <w:r>
        <w:rPr>
          <w:b/>
          <w:bCs/>
        </w:rPr>
        <w:t>konaném</w:t>
      </w:r>
      <w:r>
        <w:rPr>
          <w:rFonts w:ascii="Arial" w:hAnsi="Arial" w:cs="Arial"/>
          <w:b/>
          <w:bCs/>
          <w:sz w:val="32"/>
          <w:szCs w:val="32"/>
        </w:rPr>
        <w:t xml:space="preserve">  14</w:t>
      </w:r>
      <w:r w:rsidRPr="00510906">
        <w:rPr>
          <w:rFonts w:ascii="Arial" w:hAnsi="Arial" w:cs="Arial"/>
          <w:b/>
          <w:bCs/>
          <w:sz w:val="32"/>
          <w:szCs w:val="32"/>
        </w:rPr>
        <w:t>.</w:t>
      </w:r>
      <w:r>
        <w:rPr>
          <w:rFonts w:ascii="Arial" w:hAnsi="Arial" w:cs="Arial"/>
          <w:b/>
          <w:bCs/>
          <w:sz w:val="32"/>
          <w:szCs w:val="32"/>
        </w:rPr>
        <w:t>9.</w:t>
      </w:r>
      <w:r w:rsidRPr="00510906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1</w:t>
      </w:r>
      <w:proofErr w:type="gramEnd"/>
      <w:r>
        <w:rPr>
          <w:b/>
          <w:bCs/>
        </w:rPr>
        <w:t xml:space="preserve"> od 16:30 hodin v aule  České lesnické akademie Trutnov.</w:t>
      </w:r>
    </w:p>
    <w:p w14:paraId="14B9B7AE" w14:textId="77777777" w:rsidR="00F443DE" w:rsidRDefault="00F443DE" w:rsidP="00F443DE"/>
    <w:p w14:paraId="33C84330" w14:textId="77777777" w:rsidR="00F443DE" w:rsidRDefault="00F443DE" w:rsidP="00F443DE">
      <w:pPr>
        <w:rPr>
          <w:b/>
          <w:bCs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35"/>
        <w:gridCol w:w="2565"/>
        <w:gridCol w:w="1260"/>
        <w:gridCol w:w="2520"/>
        <w:gridCol w:w="1035"/>
        <w:gridCol w:w="1532"/>
      </w:tblGrid>
      <w:tr w:rsidR="00F443DE" w14:paraId="3922CD32" w14:textId="77777777" w:rsidTr="009D3352">
        <w:tc>
          <w:tcPr>
            <w:tcW w:w="7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C64C0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poř.č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25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5F55D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příjmení</w:t>
            </w:r>
          </w:p>
        </w:tc>
        <w:tc>
          <w:tcPr>
            <w:tcW w:w="1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6E481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  jméno</w:t>
            </w:r>
          </w:p>
        </w:tc>
        <w:tc>
          <w:tcPr>
            <w:tcW w:w="25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D092C5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   bydliště</w:t>
            </w:r>
          </w:p>
        </w:tc>
        <w:tc>
          <w:tcPr>
            <w:tcW w:w="1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9B3F25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rok narození</w:t>
            </w:r>
          </w:p>
        </w:tc>
        <w:tc>
          <w:tcPr>
            <w:tcW w:w="15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D25564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   podpis</w:t>
            </w:r>
          </w:p>
        </w:tc>
      </w:tr>
      <w:tr w:rsidR="00F443DE" w14:paraId="6B3120AE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26D85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46985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4FECF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1CC9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51A98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2E235A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7008DFD2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BFAB5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1C493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31E0C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8920A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B6E29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C1F839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48E9115F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7F679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B4C4EB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F361C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FA2904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045A9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1522E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130D0C3E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4C435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C0A55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94E08B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76DC7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F3610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4DED13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5D1B13CD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9B512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8552E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CB67C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5905A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3B834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292FC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1AEF7BAC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D37AE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1E2105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E58C7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4A8E4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419DA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049D14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62758621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68434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E929A5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EF83B9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9D0F8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694DC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DAFF0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604646A9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A785D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C576F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72E6D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F0E5D2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19ABD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4E13F4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05F30106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11AB7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ECE26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B67D4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F036C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72360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E906EA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2A00C1DF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7B07B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E4BF3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888DDB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B6BB1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3515F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994535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5B2026A6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1A43A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A24DF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96A12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B21305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9047D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E21A0B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3857E560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77A18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7BC94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E6572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A963C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64C9F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FA5D7E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4C65A5AA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075969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FDDA3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A8B43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315716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AB44D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D7CEB8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3FA292A6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9146F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5D6F1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7C9AA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45E0D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CE9E5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9D8FC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572E1393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E0C8B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80E939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801A4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7C14D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38653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905C34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2CB4ECD4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B1E2B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52768B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9A8EF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6B2C6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92B49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26206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18245BB3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EE39D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2E1E3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495CF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811899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99726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AC5FA6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500D71D8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DE958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1A478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372C29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A5EF1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D34404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E5196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5A40B1FE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D53FF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04A28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DCECA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700FB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18F20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0894C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6511CCA6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F9487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5F0734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A4326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2F65F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66F9C4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488898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7F94312A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E4E1C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B5A71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D71E0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A8C1A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18D5F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7D633F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</w:tbl>
    <w:p w14:paraId="732F1F6D" w14:textId="77777777" w:rsidR="00F443DE" w:rsidRDefault="00F443DE" w:rsidP="00F443DE"/>
    <w:p w14:paraId="71D58C82" w14:textId="77777777" w:rsidR="00F443DE" w:rsidRDefault="00F443DE" w:rsidP="00F443DE">
      <w:pPr>
        <w:rPr>
          <w:b/>
          <w:bCs/>
        </w:rPr>
      </w:pPr>
      <w:r>
        <w:rPr>
          <w:b/>
          <w:bCs/>
        </w:rPr>
        <w:t xml:space="preserve">           Prohlašuji, že zmocnění od podepsaných členů jsem přijal.</w:t>
      </w:r>
    </w:p>
    <w:p w14:paraId="287C576E" w14:textId="77777777" w:rsidR="00F443DE" w:rsidRDefault="00F443DE" w:rsidP="00F443DE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…........................................</w:t>
      </w:r>
    </w:p>
    <w:p w14:paraId="4532E8B5" w14:textId="77777777" w:rsidR="00F443DE" w:rsidRPr="00510906" w:rsidRDefault="00F443DE" w:rsidP="00F443DE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podpis</w:t>
      </w:r>
    </w:p>
    <w:p w14:paraId="7FCBD1EE" w14:textId="77777777" w:rsidR="00835DF0" w:rsidRDefault="00835DF0" w:rsidP="00AD7F3E">
      <w:pPr>
        <w:ind w:left="5103"/>
        <w:rPr>
          <w:rFonts w:ascii="Arial" w:hAnsi="Arial" w:cs="Arial"/>
          <w:b/>
        </w:rPr>
      </w:pPr>
    </w:p>
    <w:p w14:paraId="49419185" w14:textId="77777777" w:rsidR="00AD7F3E" w:rsidRPr="00AD7F3E" w:rsidRDefault="00AD7F3E" w:rsidP="00AD7F3E">
      <w:pPr>
        <w:ind w:left="5103"/>
        <w:rPr>
          <w:rFonts w:ascii="Arial" w:hAnsi="Arial" w:cs="Arial"/>
          <w:b/>
        </w:rPr>
      </w:pPr>
    </w:p>
    <w:p w14:paraId="7C48A4D6" w14:textId="77777777" w:rsidR="00A46663" w:rsidRPr="00AD7F3E" w:rsidRDefault="00A46663" w:rsidP="00A46663">
      <w:pPr>
        <w:rPr>
          <w:rFonts w:ascii="Arial" w:hAnsi="Arial" w:cs="Arial"/>
          <w:sz w:val="20"/>
          <w:szCs w:val="20"/>
        </w:rPr>
      </w:pPr>
    </w:p>
    <w:sectPr w:rsidR="00A46663" w:rsidRPr="00AD7F3E" w:rsidSect="00AC6635">
      <w:headerReference w:type="first" r:id="rId7"/>
      <w:pgSz w:w="11906" w:h="16838"/>
      <w:pgMar w:top="567" w:right="964" w:bottom="567" w:left="1021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4AC8E" w14:textId="77777777" w:rsidR="00A431A3" w:rsidRDefault="00A431A3" w:rsidP="00100FA2">
      <w:r>
        <w:separator/>
      </w:r>
    </w:p>
  </w:endnote>
  <w:endnote w:type="continuationSeparator" w:id="0">
    <w:p w14:paraId="442FDB26" w14:textId="77777777" w:rsidR="00A431A3" w:rsidRDefault="00A431A3" w:rsidP="00100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altName w:val="Calibri"/>
    <w:charset w:val="EE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DB470" w14:textId="77777777" w:rsidR="00A431A3" w:rsidRDefault="00A431A3" w:rsidP="00100FA2">
      <w:r>
        <w:separator/>
      </w:r>
    </w:p>
  </w:footnote>
  <w:footnote w:type="continuationSeparator" w:id="0">
    <w:p w14:paraId="195D156A" w14:textId="77777777" w:rsidR="00A431A3" w:rsidRDefault="00A431A3" w:rsidP="00100F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41D61" w14:textId="77777777" w:rsidR="00AC6635" w:rsidRPr="000564FC" w:rsidRDefault="00A431A3" w:rsidP="003C72D3">
    <w:pPr>
      <w:widowControl/>
      <w:tabs>
        <w:tab w:val="left" w:pos="1350"/>
        <w:tab w:val="center" w:pos="5670"/>
      </w:tabs>
      <w:suppressAutoHyphens w:val="0"/>
      <w:autoSpaceDE w:val="0"/>
      <w:autoSpaceDN w:val="0"/>
      <w:adjustRightInd w:val="0"/>
      <w:spacing w:after="80"/>
      <w:ind w:left="1134" w:right="-285"/>
      <w:rPr>
        <w:rFonts w:ascii="TimesNewRomanPS-BoldMT" w:eastAsia="Times New Roman" w:hAnsi="TimesNewRomanPS-BoldMT" w:cs="TimesNewRomanPS-BoldMT"/>
        <w:b/>
        <w:bCs/>
        <w:kern w:val="0"/>
        <w:sz w:val="28"/>
        <w:szCs w:val="28"/>
      </w:rPr>
    </w:pPr>
    <w:r>
      <w:rPr>
        <w:noProof/>
        <w:sz w:val="28"/>
        <w:szCs w:val="28"/>
      </w:rPr>
      <w:pict w14:anchorId="3D2846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.95pt;margin-top:-10.2pt;width:47.65pt;height:59.25pt;z-index:1" o:allowoverlap="f">
          <v:imagedata r:id="rId1" o:title="cmmj_zelene"/>
          <w10:wrap type="square"/>
        </v:shape>
      </w:pict>
    </w:r>
    <w:r w:rsidR="00AC6635" w:rsidRPr="000564FC">
      <w:rPr>
        <w:rFonts w:ascii="TimesNewRomanPS-BoldMT" w:eastAsia="Times New Roman" w:hAnsi="TimesNewRomanPS-BoldMT" w:cs="TimesNewRomanPS-BoldMT"/>
        <w:b/>
        <w:bCs/>
        <w:kern w:val="0"/>
        <w:sz w:val="28"/>
        <w:szCs w:val="28"/>
      </w:rPr>
      <w:tab/>
    </w:r>
    <w:r w:rsidR="00AC6635" w:rsidRPr="000564FC">
      <w:rPr>
        <w:rFonts w:ascii="TimesNewRomanPS-BoldMT" w:eastAsia="Times New Roman" w:hAnsi="TimesNewRomanPS-BoldMT" w:cs="TimesNewRomanPS-BoldMT"/>
        <w:b/>
        <w:bCs/>
        <w:kern w:val="0"/>
        <w:sz w:val="28"/>
        <w:szCs w:val="28"/>
      </w:rPr>
      <w:tab/>
      <w:t>ČESKOMORAVSKÁ MYSLIVECKÁ JEDNOTA, z.s.</w:t>
    </w:r>
  </w:p>
  <w:p w14:paraId="3727DAFF" w14:textId="470A6E80" w:rsidR="00AC6635" w:rsidRPr="00417AC6" w:rsidRDefault="00937824" w:rsidP="003C72D3">
    <w:pPr>
      <w:widowControl/>
      <w:suppressAutoHyphens w:val="0"/>
      <w:autoSpaceDE w:val="0"/>
      <w:autoSpaceDN w:val="0"/>
      <w:adjustRightInd w:val="0"/>
      <w:spacing w:after="80"/>
      <w:ind w:left="1134" w:right="-285"/>
      <w:jc w:val="center"/>
      <w:rPr>
        <w:rFonts w:ascii="TimesNewRomanPS-BoldMT" w:eastAsia="Times New Roman" w:hAnsi="TimesNewRomanPS-BoldMT" w:cs="TimesNewRomanPS-BoldMT"/>
        <w:b/>
        <w:bCs/>
        <w:kern w:val="0"/>
      </w:rPr>
    </w:pPr>
    <w:r w:rsidRPr="00417AC6">
      <w:rPr>
        <w:rFonts w:ascii="TimesNewRomanPS-BoldMT" w:eastAsia="Times New Roman" w:hAnsi="TimesNewRomanPS-BoldMT" w:cs="TimesNewRomanPS-BoldMT"/>
        <w:b/>
        <w:bCs/>
        <w:kern w:val="0"/>
      </w:rPr>
      <w:t>Okresní myslivecký spolek Trutnov, Na Struze 30, 541 01 Trutnov</w:t>
    </w:r>
    <w:r>
      <w:rPr>
        <w:rFonts w:ascii="TimesNewRomanPS-BoldMT" w:eastAsia="Times New Roman" w:hAnsi="TimesNewRomanPS-BoldMT" w:cs="TimesNewRomanPS-BoldMT"/>
        <w:b/>
        <w:bCs/>
        <w:kern w:val="0"/>
      </w:rPr>
      <w:t xml:space="preserve">, IČO: </w:t>
    </w:r>
    <w:r w:rsidRPr="00E44D91">
      <w:rPr>
        <w:b/>
        <w:bCs/>
      </w:rPr>
      <w:t>67777856</w:t>
    </w:r>
  </w:p>
  <w:p w14:paraId="0F092A6D" w14:textId="2FD987AD" w:rsidR="00AC6635" w:rsidRPr="000564FC" w:rsidRDefault="00A431A3" w:rsidP="003C72D3">
    <w:pPr>
      <w:pStyle w:val="Zhlav"/>
      <w:spacing w:after="80"/>
      <w:ind w:left="1134" w:right="-285"/>
      <w:jc w:val="center"/>
      <w:rPr>
        <w:rFonts w:ascii="TimesNewRomanPSMT" w:eastAsia="Times New Roman" w:hAnsi="TimesNewRomanPSMT" w:cs="TimesNewRomanPSMT"/>
        <w:kern w:val="0"/>
        <w:sz w:val="22"/>
        <w:szCs w:val="22"/>
      </w:rPr>
    </w:pPr>
    <w:r>
      <w:rPr>
        <w:rFonts w:ascii="TimesNewRomanPSMT" w:eastAsia="Times New Roman" w:hAnsi="TimesNewRomanPSMT" w:cs="TimesNewRomanPSMT"/>
        <w:noProof/>
        <w:kern w:val="0"/>
        <w:sz w:val="22"/>
        <w:szCs w:val="22"/>
      </w:rPr>
      <w:pict w14:anchorId="4D349CD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2.1pt;margin-top:13.75pt;width:509.2pt;height:.05pt;z-index:2" o:connectortype="straight"/>
      </w:pict>
    </w:r>
    <w:proofErr w:type="gramStart"/>
    <w:r w:rsidR="00AC6635" w:rsidRPr="000564FC">
      <w:rPr>
        <w:rFonts w:ascii="TimesNewRomanPSMT" w:eastAsia="Times New Roman" w:hAnsi="TimesNewRomanPSMT" w:cs="TimesNewRomanPSMT"/>
        <w:kern w:val="0"/>
        <w:sz w:val="22"/>
        <w:szCs w:val="22"/>
      </w:rPr>
      <w:t>tel:  499</w:t>
    </w:r>
    <w:proofErr w:type="gramEnd"/>
    <w:r w:rsidR="00AC6635" w:rsidRPr="000564FC">
      <w:rPr>
        <w:rFonts w:ascii="TimesNewRomanPSMT" w:eastAsia="Times New Roman" w:hAnsi="TimesNewRomanPSMT" w:cs="TimesNewRomanPSMT"/>
        <w:kern w:val="0"/>
        <w:sz w:val="22"/>
        <w:szCs w:val="22"/>
      </w:rPr>
      <w:t xml:space="preserve"> 815 709,  e-mail: </w:t>
    </w:r>
    <w:r w:rsidR="00937824">
      <w:rPr>
        <w:rFonts w:ascii="TimesNewRomanPSMT" w:eastAsia="Times New Roman" w:hAnsi="TimesNewRomanPSMT" w:cs="TimesNewRomanPSMT"/>
        <w:kern w:val="0"/>
        <w:sz w:val="22"/>
        <w:szCs w:val="22"/>
      </w:rPr>
      <w:t>oms.trutnov</w:t>
    </w:r>
    <w:r w:rsidR="00AC6635" w:rsidRPr="000564FC">
      <w:rPr>
        <w:rFonts w:ascii="TimesNewRomanPSMT" w:eastAsia="Times New Roman" w:hAnsi="TimesNewRomanPSMT" w:cs="TimesNewRomanPSMT"/>
        <w:kern w:val="0"/>
        <w:sz w:val="22"/>
        <w:szCs w:val="22"/>
      </w:rPr>
      <w:t>@</w:t>
    </w:r>
    <w:r w:rsidR="00937824">
      <w:rPr>
        <w:rFonts w:ascii="TimesNewRomanPSMT" w:eastAsia="Times New Roman" w:hAnsi="TimesNewRomanPSMT" w:cs="TimesNewRomanPSMT"/>
        <w:kern w:val="0"/>
        <w:sz w:val="22"/>
        <w:szCs w:val="22"/>
      </w:rPr>
      <w:t>seznam</w:t>
    </w:r>
    <w:r w:rsidR="00AC6635" w:rsidRPr="000564FC">
      <w:rPr>
        <w:rFonts w:ascii="TimesNewRomanPSMT" w:eastAsia="Times New Roman" w:hAnsi="TimesNewRomanPSMT" w:cs="TimesNewRomanPSMT"/>
        <w:kern w:val="0"/>
        <w:sz w:val="22"/>
        <w:szCs w:val="22"/>
      </w:rPr>
      <w:t>.cz,   www.myslivost.cz/omstrutnov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0461C84"/>
    <w:multiLevelType w:val="hybridMultilevel"/>
    <w:tmpl w:val="68AE360A"/>
    <w:lvl w:ilvl="0" w:tplc="6DB8CC54">
      <w:numFmt w:val="bullet"/>
      <w:lvlText w:val="-"/>
      <w:lvlJc w:val="left"/>
      <w:pPr>
        <w:ind w:left="3184" w:hanging="360"/>
      </w:pPr>
      <w:rPr>
        <w:rFonts w:ascii="Arial" w:eastAsia="Andale Sans U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4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6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3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D3536"/>
    <w:rsid w:val="0004342B"/>
    <w:rsid w:val="000564FC"/>
    <w:rsid w:val="00090BC4"/>
    <w:rsid w:val="0009710E"/>
    <w:rsid w:val="000B60BA"/>
    <w:rsid w:val="000B6D00"/>
    <w:rsid w:val="000B7760"/>
    <w:rsid w:val="000D6CAA"/>
    <w:rsid w:val="000E4477"/>
    <w:rsid w:val="00100FA2"/>
    <w:rsid w:val="0011734F"/>
    <w:rsid w:val="00122CE2"/>
    <w:rsid w:val="001B3382"/>
    <w:rsid w:val="00225D3F"/>
    <w:rsid w:val="00233F5D"/>
    <w:rsid w:val="00263C06"/>
    <w:rsid w:val="00291ECD"/>
    <w:rsid w:val="002A53D2"/>
    <w:rsid w:val="002B6DC9"/>
    <w:rsid w:val="002C4DEE"/>
    <w:rsid w:val="002F36E3"/>
    <w:rsid w:val="002F521F"/>
    <w:rsid w:val="00304B70"/>
    <w:rsid w:val="00320457"/>
    <w:rsid w:val="00320CC9"/>
    <w:rsid w:val="00325DC4"/>
    <w:rsid w:val="0033461A"/>
    <w:rsid w:val="00345DEE"/>
    <w:rsid w:val="003A69CF"/>
    <w:rsid w:val="003C72D3"/>
    <w:rsid w:val="003D240A"/>
    <w:rsid w:val="003D4D5A"/>
    <w:rsid w:val="00417AC6"/>
    <w:rsid w:val="00435CC6"/>
    <w:rsid w:val="00440681"/>
    <w:rsid w:val="0044709B"/>
    <w:rsid w:val="004A0993"/>
    <w:rsid w:val="004C0C5C"/>
    <w:rsid w:val="00501983"/>
    <w:rsid w:val="005276A4"/>
    <w:rsid w:val="00542096"/>
    <w:rsid w:val="00550D13"/>
    <w:rsid w:val="0056629D"/>
    <w:rsid w:val="005A2B8F"/>
    <w:rsid w:val="005A6B74"/>
    <w:rsid w:val="00603AAB"/>
    <w:rsid w:val="00653B2B"/>
    <w:rsid w:val="006678DF"/>
    <w:rsid w:val="00671AFC"/>
    <w:rsid w:val="006834C2"/>
    <w:rsid w:val="006B740C"/>
    <w:rsid w:val="006C3364"/>
    <w:rsid w:val="006D499D"/>
    <w:rsid w:val="006E3837"/>
    <w:rsid w:val="007712CA"/>
    <w:rsid w:val="00795ACE"/>
    <w:rsid w:val="007B2BF2"/>
    <w:rsid w:val="007E4F1B"/>
    <w:rsid w:val="008135EE"/>
    <w:rsid w:val="00814B72"/>
    <w:rsid w:val="00821D00"/>
    <w:rsid w:val="00835DF0"/>
    <w:rsid w:val="008467E5"/>
    <w:rsid w:val="008658C6"/>
    <w:rsid w:val="00867662"/>
    <w:rsid w:val="008775C2"/>
    <w:rsid w:val="008A4129"/>
    <w:rsid w:val="008B5854"/>
    <w:rsid w:val="008D7B02"/>
    <w:rsid w:val="00930825"/>
    <w:rsid w:val="00937824"/>
    <w:rsid w:val="009440DB"/>
    <w:rsid w:val="00987FE2"/>
    <w:rsid w:val="009D3536"/>
    <w:rsid w:val="009F1E08"/>
    <w:rsid w:val="00A051BE"/>
    <w:rsid w:val="00A20AF9"/>
    <w:rsid w:val="00A431A3"/>
    <w:rsid w:val="00A44FDD"/>
    <w:rsid w:val="00A46663"/>
    <w:rsid w:val="00A70674"/>
    <w:rsid w:val="00A9649B"/>
    <w:rsid w:val="00AA2EBD"/>
    <w:rsid w:val="00AB2F3F"/>
    <w:rsid w:val="00AC6635"/>
    <w:rsid w:val="00AD4B7A"/>
    <w:rsid w:val="00AD5C58"/>
    <w:rsid w:val="00AD7F3E"/>
    <w:rsid w:val="00AF61B6"/>
    <w:rsid w:val="00B2392F"/>
    <w:rsid w:val="00B31051"/>
    <w:rsid w:val="00B32E47"/>
    <w:rsid w:val="00BA42BD"/>
    <w:rsid w:val="00BE1F98"/>
    <w:rsid w:val="00BE570C"/>
    <w:rsid w:val="00C348BF"/>
    <w:rsid w:val="00C41DD9"/>
    <w:rsid w:val="00C501DA"/>
    <w:rsid w:val="00C50D94"/>
    <w:rsid w:val="00C96375"/>
    <w:rsid w:val="00CA2271"/>
    <w:rsid w:val="00CB7D2A"/>
    <w:rsid w:val="00CC687B"/>
    <w:rsid w:val="00CD0BEF"/>
    <w:rsid w:val="00CD12DC"/>
    <w:rsid w:val="00CD1767"/>
    <w:rsid w:val="00D06C0F"/>
    <w:rsid w:val="00D1684E"/>
    <w:rsid w:val="00D548DC"/>
    <w:rsid w:val="00D62536"/>
    <w:rsid w:val="00D62DA2"/>
    <w:rsid w:val="00E11EE1"/>
    <w:rsid w:val="00E11F05"/>
    <w:rsid w:val="00E51A37"/>
    <w:rsid w:val="00E5724B"/>
    <w:rsid w:val="00E61BC9"/>
    <w:rsid w:val="00E812B2"/>
    <w:rsid w:val="00E90CF3"/>
    <w:rsid w:val="00E956CA"/>
    <w:rsid w:val="00EC424B"/>
    <w:rsid w:val="00F02E7F"/>
    <w:rsid w:val="00F443DE"/>
    <w:rsid w:val="00F61F4B"/>
    <w:rsid w:val="00F66587"/>
    <w:rsid w:val="00F90999"/>
    <w:rsid w:val="00F92708"/>
    <w:rsid w:val="00F978EE"/>
    <w:rsid w:val="00FA0E6B"/>
    <w:rsid w:val="00FA17F7"/>
    <w:rsid w:val="00FE4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oNotEmbedSmartTags/>
  <w:decimalSymbol w:val=","/>
  <w:listSeparator w:val=";"/>
  <w14:docId w14:val="161AB495"/>
  <w15:docId w15:val="{2AAA14F2-4256-440E-B030-B49E65202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100FA2"/>
    <w:pPr>
      <w:widowControl/>
      <w:suppressAutoHyphens w:val="0"/>
      <w:spacing w:before="100" w:beforeAutospacing="1" w:after="100" w:afterAutospacing="1"/>
      <w:outlineLvl w:val="0"/>
    </w:pPr>
    <w:rPr>
      <w:rFonts w:ascii="Arial" w:eastAsia="Times New Roman" w:hAnsi="Arial"/>
      <w:color w:val="000000"/>
      <w:kern w:val="36"/>
      <w:sz w:val="29"/>
      <w:szCs w:val="29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OpenSymbol"/>
      <w:sz w:val="22"/>
      <w:szCs w:val="22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Odrky">
    <w:name w:val="Odrážky"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uiPriority w:val="99"/>
    <w:unhideWhenUsed/>
    <w:rsid w:val="00100FA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00FA2"/>
    <w:rPr>
      <w:rFonts w:eastAsia="Andale Sans UI"/>
      <w:kern w:val="1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00FA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00FA2"/>
    <w:rPr>
      <w:rFonts w:eastAsia="Andale Sans UI"/>
      <w:kern w:val="1"/>
      <w:sz w:val="24"/>
      <w:szCs w:val="24"/>
    </w:rPr>
  </w:style>
  <w:style w:type="character" w:customStyle="1" w:styleId="Nadpis1Char">
    <w:name w:val="Nadpis 1 Char"/>
    <w:link w:val="Nadpis1"/>
    <w:uiPriority w:val="9"/>
    <w:rsid w:val="00100FA2"/>
    <w:rPr>
      <w:rFonts w:ascii="Arial" w:hAnsi="Arial" w:cs="Arial"/>
      <w:color w:val="000000"/>
      <w:kern w:val="36"/>
      <w:sz w:val="29"/>
      <w:szCs w:val="29"/>
    </w:rPr>
  </w:style>
  <w:style w:type="character" w:styleId="Siln">
    <w:name w:val="Strong"/>
    <w:uiPriority w:val="22"/>
    <w:qFormat/>
    <w:rsid w:val="00100FA2"/>
    <w:rPr>
      <w:b/>
      <w:bCs/>
    </w:rPr>
  </w:style>
  <w:style w:type="character" w:styleId="Hypertextovodkaz">
    <w:name w:val="Hyperlink"/>
    <w:uiPriority w:val="99"/>
    <w:unhideWhenUsed/>
    <w:rsid w:val="00603AAB"/>
    <w:rPr>
      <w:color w:val="0000FF"/>
      <w:u w:val="single"/>
    </w:rPr>
  </w:style>
  <w:style w:type="table" w:styleId="Mkatabulky">
    <w:name w:val="Table Grid"/>
    <w:basedOn w:val="Normlntabulka"/>
    <w:uiPriority w:val="59"/>
    <w:rsid w:val="007712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bsahtabulky">
    <w:name w:val="Obsah tabulky"/>
    <w:basedOn w:val="Normln"/>
    <w:rsid w:val="00F443DE"/>
    <w:pPr>
      <w:suppressLineNumbers/>
    </w:pPr>
    <w:rPr>
      <w:rFonts w:eastAsia="SimSun" w:cs="Mangal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0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7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9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4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1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91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0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144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ČMMJ OMS Trutnov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OMS</dc:creator>
  <cp:lastModifiedBy>Jarda</cp:lastModifiedBy>
  <cp:revision>3</cp:revision>
  <cp:lastPrinted>2020-02-14T17:57:00Z</cp:lastPrinted>
  <dcterms:created xsi:type="dcterms:W3CDTF">2021-08-11T19:50:00Z</dcterms:created>
  <dcterms:modified xsi:type="dcterms:W3CDTF">2021-08-11T19:51:00Z</dcterms:modified>
</cp:coreProperties>
</file>